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 xml:space="preserve">: ____________________  (TITOLO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6AA3437E" w14:textId="77777777" w:rsidR="0081358A" w:rsidRPr="0081358A" w:rsidRDefault="0081358A" w:rsidP="0081358A">
      <w:pPr>
        <w:jc w:val="both"/>
        <w:rPr>
          <w:rFonts w:ascii="Garamond" w:hAnsi="Garamond" w:cs="Arial"/>
          <w:b/>
          <w:bCs/>
          <w:sz w:val="24"/>
        </w:rPr>
      </w:pP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 w:rsidRPr="0081358A">
        <w:rPr>
          <w:rFonts w:ascii="Garamond" w:hAnsi="Garamond" w:cs="Arial"/>
          <w:b/>
          <w:bCs/>
          <w:sz w:val="24"/>
        </w:rPr>
        <w:t>Al Commissario Straordinario</w:t>
      </w:r>
    </w:p>
    <w:p w14:paraId="14612067" w14:textId="77777777" w:rsidR="0081358A" w:rsidRPr="0081358A" w:rsidRDefault="0081358A" w:rsidP="0081358A">
      <w:pPr>
        <w:ind w:left="4956" w:firstLine="708"/>
        <w:jc w:val="both"/>
        <w:rPr>
          <w:rFonts w:ascii="Garamond" w:hAnsi="Garamond" w:cs="Arial"/>
          <w:b/>
          <w:bCs/>
          <w:sz w:val="24"/>
        </w:rPr>
      </w:pPr>
      <w:r w:rsidRPr="0081358A">
        <w:rPr>
          <w:rFonts w:ascii="Garamond" w:hAnsi="Garamond" w:cs="Arial"/>
          <w:b/>
          <w:bCs/>
          <w:sz w:val="24"/>
        </w:rPr>
        <w:t>Azienda Ospedaliero</w:t>
      </w:r>
    </w:p>
    <w:p w14:paraId="6D24CAE9" w14:textId="77777777" w:rsidR="0081358A" w:rsidRPr="0081358A" w:rsidRDefault="0081358A" w:rsidP="0081358A">
      <w:pPr>
        <w:ind w:left="4956" w:firstLine="708"/>
        <w:jc w:val="both"/>
        <w:rPr>
          <w:rFonts w:ascii="Garamond" w:hAnsi="Garamond" w:cs="Arial"/>
          <w:b/>
          <w:bCs/>
          <w:sz w:val="24"/>
        </w:rPr>
      </w:pPr>
      <w:r w:rsidRPr="0081358A">
        <w:rPr>
          <w:rFonts w:ascii="Garamond" w:hAnsi="Garamond" w:cs="Arial"/>
          <w:b/>
          <w:bCs/>
          <w:sz w:val="24"/>
        </w:rPr>
        <w:t>Universitaria di Ferrara</w:t>
      </w:r>
    </w:p>
    <w:p w14:paraId="4EABFD97" w14:textId="37892F07" w:rsidR="0081358A" w:rsidRDefault="0081358A" w:rsidP="0081358A">
      <w:pPr>
        <w:ind w:left="4956" w:firstLine="708"/>
        <w:jc w:val="both"/>
        <w:rPr>
          <w:rFonts w:ascii="Garamond" w:hAnsi="Garamond" w:cs="Arial"/>
          <w:bCs/>
          <w:sz w:val="24"/>
        </w:rPr>
      </w:pPr>
      <w:r w:rsidRPr="0081358A">
        <w:rPr>
          <w:rFonts w:ascii="Garamond" w:hAnsi="Garamond" w:cs="Arial"/>
          <w:b/>
          <w:bCs/>
          <w:sz w:val="24"/>
        </w:rPr>
        <w:t>Via Aldo Moro, 8 – Cona, Ferrara</w:t>
      </w:r>
    </w:p>
    <w:p w14:paraId="3B6FA70E" w14:textId="77777777" w:rsidR="0081358A" w:rsidRDefault="0081358A" w:rsidP="006C33CB">
      <w:pPr>
        <w:jc w:val="both"/>
        <w:rPr>
          <w:rFonts w:ascii="Garamond" w:hAnsi="Garamond" w:cs="Arial"/>
          <w:bCs/>
          <w:sz w:val="24"/>
        </w:rPr>
      </w:pPr>
    </w:p>
    <w:p w14:paraId="3B64BF85" w14:textId="372C596E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Il/La sottoscritto/a Dr./Dr.ssa ___________________ , nato/a a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57A3CFCD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</w:t>
      </w:r>
      <w:r w:rsidR="004F366A">
        <w:rPr>
          <w:rFonts w:ascii="Garamond" w:hAnsi="Garamond" w:cs="Arial"/>
          <w:sz w:val="24"/>
        </w:rPr>
        <w:t>.</w:t>
      </w:r>
      <w:r w:rsidR="006F58A5">
        <w:rPr>
          <w:rFonts w:ascii="Garamond" w:hAnsi="Garamond" w:cs="Arial"/>
          <w:sz w:val="24"/>
        </w:rPr>
        <w:t>634</w:t>
      </w:r>
      <w:r w:rsidR="004F366A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>del</w:t>
      </w:r>
      <w:r w:rsidR="00B23400">
        <w:rPr>
          <w:rFonts w:ascii="Garamond" w:hAnsi="Garamond" w:cs="Arial"/>
          <w:sz w:val="24"/>
        </w:rPr>
        <w:t xml:space="preserve"> </w:t>
      </w:r>
      <w:r w:rsidR="006F58A5">
        <w:rPr>
          <w:rFonts w:ascii="Garamond" w:hAnsi="Garamond" w:cs="Arial"/>
          <w:sz w:val="24"/>
        </w:rPr>
        <w:t>30/07/2026</w:t>
      </w:r>
      <w:r w:rsidR="00B23400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 xml:space="preserve">per il conferimento dell’incarico di </w:t>
      </w:r>
      <w:r w:rsidR="00DB6551">
        <w:rPr>
          <w:rFonts w:ascii="Garamond" w:hAnsi="Garamond" w:cs="Arial"/>
          <w:sz w:val="24"/>
        </w:rPr>
        <w:t>Alta Specializzazione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18774D37" w:rsidR="006C33CB" w:rsidRPr="00497C52" w:rsidRDefault="006C33CB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 xml:space="preserve"> </w:t>
      </w:r>
      <w:r w:rsidR="00B95A97">
        <w:rPr>
          <w:rFonts w:ascii="Garamond" w:hAnsi="Garamond" w:cs="Arial"/>
          <w:b/>
          <w:bCs/>
          <w:sz w:val="24"/>
        </w:rPr>
        <w:t>Trattamento delle ferite difficili addominali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569B8003" w:rsidR="006C33CB" w:rsidRPr="00497C52" w:rsidRDefault="0076641E" w:rsidP="001D3F12">
      <w:pPr>
        <w:pStyle w:val="a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All’interno della UO</w:t>
      </w:r>
      <w:r w:rsidR="00B95A97">
        <w:rPr>
          <w:rFonts w:ascii="Garamond" w:hAnsi="Garamond" w:cs="Arial"/>
        </w:rPr>
        <w:t>C</w:t>
      </w:r>
      <w:r>
        <w:rPr>
          <w:rFonts w:ascii="Garamond" w:hAnsi="Garamond" w:cs="Arial"/>
        </w:rPr>
        <w:t xml:space="preserve"> </w:t>
      </w:r>
      <w:r w:rsidR="00AE597F">
        <w:rPr>
          <w:rFonts w:ascii="Garamond" w:hAnsi="Garamond" w:cs="Arial"/>
        </w:rPr>
        <w:t xml:space="preserve">Chirurgia </w:t>
      </w:r>
      <w:r w:rsidR="00B95A97">
        <w:rPr>
          <w:rFonts w:ascii="Garamond" w:hAnsi="Garamond" w:cs="Arial"/>
        </w:rPr>
        <w:t>d’urgenza universitaria</w:t>
      </w:r>
      <w:r>
        <w:rPr>
          <w:rFonts w:ascii="Garamond" w:hAnsi="Garamond" w:cs="Arial"/>
        </w:rPr>
        <w:t xml:space="preserve"> </w:t>
      </w:r>
      <w:r w:rsidR="006C33CB" w:rsidRPr="00497C52">
        <w:rPr>
          <w:rFonts w:ascii="Garamond" w:hAnsi="Garamond" w:cs="Arial"/>
        </w:rPr>
        <w:t xml:space="preserve">afferente al Dipartimento </w:t>
      </w:r>
      <w:r w:rsidR="00AE597F">
        <w:rPr>
          <w:rFonts w:ascii="Garamond" w:hAnsi="Garamond" w:cs="Arial"/>
        </w:rPr>
        <w:t>Attività Integrata Chirurgico</w:t>
      </w:r>
      <w:r w:rsidR="006C33CB" w:rsidRPr="00497C52">
        <w:rPr>
          <w:rFonts w:ascii="Garamond" w:hAnsi="Garamond" w:cs="Arial"/>
        </w:rPr>
        <w:t>, nell’ambito dell’</w:t>
      </w:r>
      <w:r w:rsidR="00CC7AA3">
        <w:rPr>
          <w:rFonts w:ascii="Garamond" w:hAnsi="Garamond" w:cs="Arial"/>
        </w:rPr>
        <w:t>Azienda Ospedaliera</w:t>
      </w:r>
      <w:r w:rsidR="001D3F12">
        <w:rPr>
          <w:rFonts w:ascii="Garamond" w:hAnsi="Garamond" w:cs="Arial"/>
        </w:rPr>
        <w:t xml:space="preserve"> </w:t>
      </w:r>
      <w:r w:rsidR="00CC7AA3">
        <w:rPr>
          <w:rFonts w:ascii="Garamond" w:hAnsi="Garamond" w:cs="Arial"/>
        </w:rPr>
        <w:t>Universitaria di Ferrara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5CEE930E" w14:textId="4F818C40" w:rsidR="007813F8" w:rsidRPr="007813F8" w:rsidRDefault="007813F8" w:rsidP="006C33CB">
      <w:pPr>
        <w:tabs>
          <w:tab w:val="left" w:pos="6195"/>
        </w:tabs>
        <w:rPr>
          <w:rFonts w:ascii="Garamond" w:hAnsi="Garamond"/>
          <w:noProof/>
          <w:sz w:val="28"/>
          <w:szCs w:val="28"/>
        </w:rPr>
      </w:pPr>
    </w:p>
    <w:p w14:paraId="6DD2F13C" w14:textId="507D726C" w:rsidR="007813F8" w:rsidRDefault="007813F8" w:rsidP="00DB0F7E">
      <w:pPr>
        <w:tabs>
          <w:tab w:val="left" w:pos="6195"/>
        </w:tabs>
        <w:rPr>
          <w:noProof/>
        </w:rPr>
      </w:pPr>
    </w:p>
    <w:p w14:paraId="779B7B2A" w14:textId="22D0E39C" w:rsidR="007813F8" w:rsidRDefault="007813F8" w:rsidP="00DB0F7E">
      <w:pPr>
        <w:tabs>
          <w:tab w:val="left" w:pos="6195"/>
        </w:tabs>
        <w:rPr>
          <w:noProof/>
        </w:rPr>
      </w:pPr>
    </w:p>
    <w:p w14:paraId="42B89A22" w14:textId="77777777" w:rsidR="007813F8" w:rsidRDefault="007813F8" w:rsidP="00DB0F7E">
      <w:pPr>
        <w:tabs>
          <w:tab w:val="left" w:pos="6195"/>
        </w:tabs>
        <w:rPr>
          <w:noProof/>
        </w:rPr>
      </w:pPr>
    </w:p>
    <w:p w14:paraId="5A585F18" w14:textId="0B44F603" w:rsidR="00493E5B" w:rsidRDefault="00493E5B" w:rsidP="00DB0F7E">
      <w:pPr>
        <w:tabs>
          <w:tab w:val="left" w:pos="6195"/>
        </w:tabs>
        <w:rPr>
          <w:noProof/>
        </w:rPr>
      </w:pPr>
    </w:p>
    <w:p w14:paraId="5BABBB1B" w14:textId="77777777" w:rsidR="00493E5B" w:rsidRDefault="00493E5B" w:rsidP="00DB0F7E">
      <w:pPr>
        <w:tabs>
          <w:tab w:val="left" w:pos="6195"/>
        </w:tabs>
        <w:rPr>
          <w:noProof/>
        </w:rPr>
      </w:pPr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 w16cid:durableId="1966229042">
    <w:abstractNumId w:val="9"/>
  </w:num>
  <w:num w:numId="2" w16cid:durableId="1440876957">
    <w:abstractNumId w:val="0"/>
  </w:num>
  <w:num w:numId="3" w16cid:durableId="2055036425">
    <w:abstractNumId w:val="2"/>
  </w:num>
  <w:num w:numId="4" w16cid:durableId="1283734418">
    <w:abstractNumId w:val="4"/>
  </w:num>
  <w:num w:numId="5" w16cid:durableId="34084668">
    <w:abstractNumId w:val="5"/>
  </w:num>
  <w:num w:numId="6" w16cid:durableId="188494296">
    <w:abstractNumId w:val="1"/>
  </w:num>
  <w:num w:numId="7" w16cid:durableId="1576279382">
    <w:abstractNumId w:val="3"/>
  </w:num>
  <w:num w:numId="8" w16cid:durableId="1246723983">
    <w:abstractNumId w:val="14"/>
  </w:num>
  <w:num w:numId="9" w16cid:durableId="1569996609">
    <w:abstractNumId w:val="13"/>
  </w:num>
  <w:num w:numId="10" w16cid:durableId="1796558280">
    <w:abstractNumId w:val="7"/>
  </w:num>
  <w:num w:numId="11" w16cid:durableId="732200581">
    <w:abstractNumId w:val="6"/>
  </w:num>
  <w:num w:numId="12" w16cid:durableId="1979071077">
    <w:abstractNumId w:val="8"/>
  </w:num>
  <w:num w:numId="13" w16cid:durableId="63063831">
    <w:abstractNumId w:val="10"/>
  </w:num>
  <w:num w:numId="14" w16cid:durableId="1897546289">
    <w:abstractNumId w:val="12"/>
  </w:num>
  <w:num w:numId="15" w16cid:durableId="79371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8C"/>
    <w:rsid w:val="00031C95"/>
    <w:rsid w:val="00043191"/>
    <w:rsid w:val="000536D8"/>
    <w:rsid w:val="0007413A"/>
    <w:rsid w:val="00077846"/>
    <w:rsid w:val="000A6653"/>
    <w:rsid w:val="000E4B0D"/>
    <w:rsid w:val="00106E5A"/>
    <w:rsid w:val="00152342"/>
    <w:rsid w:val="00164E6C"/>
    <w:rsid w:val="00167636"/>
    <w:rsid w:val="001710FD"/>
    <w:rsid w:val="00171C8F"/>
    <w:rsid w:val="00176586"/>
    <w:rsid w:val="00190BC9"/>
    <w:rsid w:val="00191686"/>
    <w:rsid w:val="0019744B"/>
    <w:rsid w:val="001A7F63"/>
    <w:rsid w:val="001B1440"/>
    <w:rsid w:val="001B3B36"/>
    <w:rsid w:val="001D3F12"/>
    <w:rsid w:val="001D718A"/>
    <w:rsid w:val="001F12FE"/>
    <w:rsid w:val="0023427B"/>
    <w:rsid w:val="0024613A"/>
    <w:rsid w:val="0025386B"/>
    <w:rsid w:val="00260B50"/>
    <w:rsid w:val="00264A3D"/>
    <w:rsid w:val="00266C9E"/>
    <w:rsid w:val="00290880"/>
    <w:rsid w:val="002A7F67"/>
    <w:rsid w:val="002B27A3"/>
    <w:rsid w:val="002D4679"/>
    <w:rsid w:val="002D59AA"/>
    <w:rsid w:val="00307740"/>
    <w:rsid w:val="0030777E"/>
    <w:rsid w:val="0033685D"/>
    <w:rsid w:val="00341E54"/>
    <w:rsid w:val="00345A4B"/>
    <w:rsid w:val="0036008C"/>
    <w:rsid w:val="0036515B"/>
    <w:rsid w:val="003A2D75"/>
    <w:rsid w:val="00465E61"/>
    <w:rsid w:val="00493E5B"/>
    <w:rsid w:val="00497C52"/>
    <w:rsid w:val="004B448C"/>
    <w:rsid w:val="004F366A"/>
    <w:rsid w:val="0050682A"/>
    <w:rsid w:val="00512BB1"/>
    <w:rsid w:val="005660FC"/>
    <w:rsid w:val="00585B00"/>
    <w:rsid w:val="0059690F"/>
    <w:rsid w:val="005B0839"/>
    <w:rsid w:val="006566BE"/>
    <w:rsid w:val="00677AB9"/>
    <w:rsid w:val="00685597"/>
    <w:rsid w:val="006A0C64"/>
    <w:rsid w:val="006C33CB"/>
    <w:rsid w:val="006F3633"/>
    <w:rsid w:val="006F58A5"/>
    <w:rsid w:val="00700310"/>
    <w:rsid w:val="007327E6"/>
    <w:rsid w:val="00734D3A"/>
    <w:rsid w:val="00746D1D"/>
    <w:rsid w:val="007556FB"/>
    <w:rsid w:val="0076641E"/>
    <w:rsid w:val="007813F8"/>
    <w:rsid w:val="007B282C"/>
    <w:rsid w:val="007E5822"/>
    <w:rsid w:val="0081358A"/>
    <w:rsid w:val="00815F0C"/>
    <w:rsid w:val="00821A25"/>
    <w:rsid w:val="00875A6E"/>
    <w:rsid w:val="008A56A4"/>
    <w:rsid w:val="00934D41"/>
    <w:rsid w:val="00945AB5"/>
    <w:rsid w:val="009557AC"/>
    <w:rsid w:val="009630B0"/>
    <w:rsid w:val="009D0BD0"/>
    <w:rsid w:val="009F7569"/>
    <w:rsid w:val="00A12CA1"/>
    <w:rsid w:val="00A36F4C"/>
    <w:rsid w:val="00AB0648"/>
    <w:rsid w:val="00AE597F"/>
    <w:rsid w:val="00AF1CD8"/>
    <w:rsid w:val="00B02326"/>
    <w:rsid w:val="00B10E11"/>
    <w:rsid w:val="00B23400"/>
    <w:rsid w:val="00B37552"/>
    <w:rsid w:val="00B6022D"/>
    <w:rsid w:val="00B60BFB"/>
    <w:rsid w:val="00B75B4E"/>
    <w:rsid w:val="00B95A97"/>
    <w:rsid w:val="00BA134D"/>
    <w:rsid w:val="00BB2D86"/>
    <w:rsid w:val="00BB5A62"/>
    <w:rsid w:val="00BB6D5F"/>
    <w:rsid w:val="00BD42C6"/>
    <w:rsid w:val="00BE5C2C"/>
    <w:rsid w:val="00BF56D9"/>
    <w:rsid w:val="00BF57D2"/>
    <w:rsid w:val="00C265B6"/>
    <w:rsid w:val="00C51E5F"/>
    <w:rsid w:val="00CB33CA"/>
    <w:rsid w:val="00CB558C"/>
    <w:rsid w:val="00CC22F0"/>
    <w:rsid w:val="00CC7AA3"/>
    <w:rsid w:val="00CD4C10"/>
    <w:rsid w:val="00CE057B"/>
    <w:rsid w:val="00CF0BEA"/>
    <w:rsid w:val="00D00A15"/>
    <w:rsid w:val="00D2436A"/>
    <w:rsid w:val="00D27D97"/>
    <w:rsid w:val="00D57512"/>
    <w:rsid w:val="00D601FA"/>
    <w:rsid w:val="00D63D17"/>
    <w:rsid w:val="00D64C21"/>
    <w:rsid w:val="00DB0F7E"/>
    <w:rsid w:val="00DB6551"/>
    <w:rsid w:val="00DD2B27"/>
    <w:rsid w:val="00DF4E77"/>
    <w:rsid w:val="00E1735C"/>
    <w:rsid w:val="00E86A7B"/>
    <w:rsid w:val="00E91552"/>
    <w:rsid w:val="00EA6497"/>
    <w:rsid w:val="00EB1C97"/>
    <w:rsid w:val="00EF387F"/>
    <w:rsid w:val="00F04EDB"/>
    <w:rsid w:val="00F35D47"/>
    <w:rsid w:val="00F46CA3"/>
    <w:rsid w:val="00F935E2"/>
    <w:rsid w:val="00FC669C"/>
    <w:rsid w:val="00FD4921"/>
    <w:rsid w:val="00FD7777"/>
    <w:rsid w:val="00FE0A9E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  <w:style w:type="paragraph" w:customStyle="1" w:styleId="a">
    <w:basedOn w:val="Normale"/>
    <w:next w:val="Corpotesto"/>
    <w:link w:val="CorpodeltestoCarattere"/>
    <w:rsid w:val="00AE597F"/>
    <w:pPr>
      <w:widowControl/>
      <w:spacing w:after="120"/>
    </w:pPr>
    <w:rPr>
      <w:rFonts w:eastAsia="SimSun" w:cs="Mangal"/>
      <w:sz w:val="24"/>
      <w:lang w:eastAsia="zh-CN"/>
    </w:rPr>
  </w:style>
  <w:style w:type="character" w:customStyle="1" w:styleId="CorpodeltestoCarattere">
    <w:name w:val="Corpo del testo Carattere"/>
    <w:link w:val="a"/>
    <w:rsid w:val="00AE597F"/>
    <w:rPr>
      <w:rFonts w:eastAsia="SimSu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Moncini Federica</cp:lastModifiedBy>
  <cp:revision>4</cp:revision>
  <cp:lastPrinted>2022-12-06T14:36:00Z</cp:lastPrinted>
  <dcterms:created xsi:type="dcterms:W3CDTF">2026-07-28T11:57:00Z</dcterms:created>
  <dcterms:modified xsi:type="dcterms:W3CDTF">2026-07-30T11:04:00Z</dcterms:modified>
</cp:coreProperties>
</file>